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456040" w:rsidP="00456040">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09697" cy="9086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11.JPG"/>
                    <pic:cNvPicPr/>
                  </pic:nvPicPr>
                  <pic:blipFill>
                    <a:blip r:embed="rId7">
                      <a:extLst>
                        <a:ext uri="{28A0092B-C50C-407E-A947-70E740481C1C}">
                          <a14:useLocalDpi xmlns:a14="http://schemas.microsoft.com/office/drawing/2010/main" val="0"/>
                        </a:ext>
                      </a:extLst>
                    </a:blip>
                    <a:stretch>
                      <a:fillRect/>
                    </a:stretch>
                  </pic:blipFill>
                  <pic:spPr>
                    <a:xfrm>
                      <a:off x="0" y="0"/>
                      <a:ext cx="6610590" cy="908807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900E17">
        <w:rPr>
          <w:rFonts w:ascii="Times New Roman" w:hAnsi="Times New Roman" w:cs="Times New Roman"/>
          <w:sz w:val="26"/>
          <w:szCs w:val="26"/>
        </w:rPr>
        <w:t>6</w:t>
      </w:r>
      <w:r w:rsidRPr="006C1414">
        <w:rPr>
          <w:rFonts w:ascii="Times New Roman" w:hAnsi="Times New Roman" w:cs="Times New Roman"/>
          <w:sz w:val="26"/>
          <w:szCs w:val="26"/>
        </w:rPr>
        <w:t xml:space="preserve"> </w:t>
      </w:r>
      <w:r w:rsidR="00900E17">
        <w:rPr>
          <w:rFonts w:ascii="Times New Roman" w:hAnsi="Times New Roman" w:cs="Times New Roman"/>
          <w:sz w:val="26"/>
          <w:szCs w:val="26"/>
        </w:rPr>
        <w:t>Процессы формообразования и инструменты</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5604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5604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5604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5604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5604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5604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5604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5604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5604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675EE" w:rsidRPr="006C1414">
        <w:rPr>
          <w:rFonts w:ascii="Times New Roman" w:hAnsi="Times New Roman" w:cs="Times New Roman"/>
          <w:sz w:val="26"/>
          <w:szCs w:val="26"/>
        </w:rPr>
        <w:t>ОП.0</w:t>
      </w:r>
      <w:r w:rsidR="00900E17">
        <w:rPr>
          <w:rFonts w:ascii="Times New Roman" w:hAnsi="Times New Roman" w:cs="Times New Roman"/>
          <w:sz w:val="26"/>
          <w:szCs w:val="26"/>
        </w:rPr>
        <w:t>6</w:t>
      </w:r>
      <w:r w:rsidR="003675EE" w:rsidRPr="006C1414">
        <w:rPr>
          <w:rFonts w:ascii="Times New Roman" w:hAnsi="Times New Roman" w:cs="Times New Roman"/>
          <w:sz w:val="26"/>
          <w:szCs w:val="26"/>
        </w:rPr>
        <w:t xml:space="preserve"> </w:t>
      </w:r>
      <w:r w:rsidR="00900E17">
        <w:rPr>
          <w:rFonts w:ascii="Times New Roman" w:hAnsi="Times New Roman" w:cs="Times New Roman"/>
          <w:sz w:val="26"/>
          <w:szCs w:val="26"/>
        </w:rPr>
        <w:t>Процессы формообразования и инструменты</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основные методы формообразования заготовок;</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основные методы обработки металлов резанием;</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материалы, применяется для изготовления лезвийного инструмента;</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виды лезвийного инструмента и область его применения;</w:t>
      </w:r>
    </w:p>
    <w:p w:rsidR="00900E17"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методику и расчет рациональных режимов резания при различных видах обработки</w:t>
      </w:r>
      <w:r>
        <w:rPr>
          <w:rFonts w:ascii="Times New Roman" w:hAnsi="Times New Roman" w:cs="Times New Roman"/>
          <w:sz w:val="26"/>
          <w:szCs w:val="26"/>
        </w:rPr>
        <w:t>;</w:t>
      </w:r>
    </w:p>
    <w:p w:rsidR="00900E17" w:rsidRDefault="00900E17" w:rsidP="00900E17">
      <w:pPr>
        <w:ind w:firstLine="567"/>
        <w:jc w:val="both"/>
        <w:rPr>
          <w:rFonts w:ascii="Times New Roman" w:hAnsi="Times New Roman" w:cs="Times New Roman"/>
          <w:i/>
          <w:sz w:val="26"/>
          <w:szCs w:val="26"/>
        </w:rPr>
      </w:pPr>
      <w:r>
        <w:rPr>
          <w:rFonts w:ascii="Times New Roman" w:hAnsi="Times New Roman" w:cs="Times New Roman"/>
          <w:i/>
          <w:sz w:val="26"/>
          <w:szCs w:val="26"/>
        </w:rPr>
        <w:t xml:space="preserve">- </w:t>
      </w:r>
      <w:r w:rsidRPr="00B24709">
        <w:rPr>
          <w:rFonts w:ascii="Times New Roman" w:hAnsi="Times New Roman" w:cs="Times New Roman"/>
          <w:i/>
          <w:sz w:val="26"/>
          <w:szCs w:val="26"/>
        </w:rPr>
        <w:t>основы физических явлений, сопровождаю</w:t>
      </w:r>
      <w:r w:rsidRPr="00B24709">
        <w:rPr>
          <w:rFonts w:ascii="Times New Roman" w:hAnsi="Times New Roman" w:cs="Times New Roman"/>
          <w:i/>
          <w:sz w:val="26"/>
          <w:szCs w:val="26"/>
        </w:rPr>
        <w:softHyphen/>
        <w:t>щих процесс резания;</w:t>
      </w:r>
    </w:p>
    <w:p w:rsidR="00900E17" w:rsidRDefault="00900E17" w:rsidP="00900E17">
      <w:pPr>
        <w:ind w:firstLine="567"/>
        <w:jc w:val="both"/>
        <w:rPr>
          <w:rFonts w:ascii="Times New Roman" w:hAnsi="Times New Roman" w:cs="Times New Roman"/>
          <w:i/>
          <w:sz w:val="26"/>
          <w:szCs w:val="26"/>
        </w:rPr>
      </w:pPr>
      <w:r>
        <w:rPr>
          <w:rFonts w:ascii="Times New Roman" w:hAnsi="Times New Roman" w:cs="Times New Roman"/>
          <w:i/>
          <w:sz w:val="26"/>
          <w:szCs w:val="26"/>
        </w:rPr>
        <w:t>-</w:t>
      </w:r>
      <w:r w:rsidRPr="00B24709">
        <w:rPr>
          <w:rFonts w:ascii="Times New Roman" w:hAnsi="Times New Roman" w:cs="Times New Roman"/>
          <w:i/>
          <w:sz w:val="26"/>
          <w:szCs w:val="26"/>
        </w:rPr>
        <w:t xml:space="preserve"> технологические возможности основных типов металлорежущего оборудования по обработке элементарных поверхностей (плоских, ци</w:t>
      </w:r>
      <w:r w:rsidRPr="00B24709">
        <w:rPr>
          <w:rFonts w:ascii="Times New Roman" w:hAnsi="Times New Roman" w:cs="Times New Roman"/>
          <w:i/>
          <w:sz w:val="26"/>
          <w:szCs w:val="26"/>
        </w:rPr>
        <w:softHyphen/>
        <w:t xml:space="preserve">линдрических, конических); </w:t>
      </w:r>
    </w:p>
    <w:p w:rsidR="004E4EB3" w:rsidRPr="003675EE" w:rsidRDefault="00900E17" w:rsidP="00900E17">
      <w:pPr>
        <w:ind w:firstLine="568"/>
        <w:jc w:val="both"/>
        <w:rPr>
          <w:rFonts w:ascii="Times New Roman" w:hAnsi="Times New Roman" w:cs="Times New Roman"/>
          <w:i/>
          <w:sz w:val="26"/>
          <w:szCs w:val="26"/>
        </w:rPr>
      </w:pPr>
      <w:r>
        <w:rPr>
          <w:rFonts w:ascii="Times New Roman" w:hAnsi="Times New Roman" w:cs="Times New Roman"/>
          <w:i/>
          <w:sz w:val="26"/>
          <w:szCs w:val="26"/>
        </w:rPr>
        <w:t xml:space="preserve">- </w:t>
      </w:r>
      <w:r w:rsidRPr="00B24709">
        <w:rPr>
          <w:rFonts w:ascii="Times New Roman" w:hAnsi="Times New Roman" w:cs="Times New Roman"/>
          <w:i/>
          <w:sz w:val="26"/>
          <w:szCs w:val="26"/>
        </w:rPr>
        <w:t>основы эксплуатации ре</w:t>
      </w:r>
      <w:r w:rsidRPr="00B24709">
        <w:rPr>
          <w:rFonts w:ascii="Times New Roman" w:hAnsi="Times New Roman" w:cs="Times New Roman"/>
          <w:i/>
          <w:sz w:val="26"/>
          <w:szCs w:val="26"/>
        </w:rPr>
        <w:softHyphen/>
        <w:t>жущих инструментов, применяемые инструментальные материалы.</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пользоваться нормативно-справочной документацией по выбору лезвийного инструмента, выбору режимов резания в зависимости от конкретных условий обработки;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выбирать конструкцию лезвийного инструмента в зависимости от конкретных условий обработки;</w:t>
      </w:r>
    </w:p>
    <w:p w:rsidR="00900E17"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производить расчет режимов резания при различных видах обработки</w:t>
      </w:r>
      <w:r>
        <w:rPr>
          <w:rFonts w:ascii="Times New Roman" w:hAnsi="Times New Roman" w:cs="Times New Roman"/>
          <w:sz w:val="26"/>
          <w:szCs w:val="26"/>
        </w:rPr>
        <w:t>;</w:t>
      </w:r>
    </w:p>
    <w:p w:rsidR="00900E17" w:rsidRDefault="00900E17" w:rsidP="00900E17">
      <w:pPr>
        <w:ind w:firstLine="567"/>
        <w:jc w:val="both"/>
        <w:rPr>
          <w:rFonts w:ascii="Times New Roman" w:hAnsi="Times New Roman" w:cs="Times New Roman"/>
          <w:i/>
          <w:sz w:val="26"/>
          <w:szCs w:val="26"/>
        </w:rPr>
      </w:pPr>
      <w:r w:rsidRPr="00B24709">
        <w:rPr>
          <w:rFonts w:ascii="Times New Roman" w:hAnsi="Times New Roman" w:cs="Times New Roman"/>
          <w:i/>
          <w:sz w:val="26"/>
          <w:szCs w:val="26"/>
        </w:rPr>
        <w:t>- ориентироваться в типаже и геометрии стан</w:t>
      </w:r>
      <w:r w:rsidRPr="00B24709">
        <w:rPr>
          <w:rFonts w:ascii="Times New Roman" w:hAnsi="Times New Roman" w:cs="Times New Roman"/>
          <w:i/>
          <w:sz w:val="26"/>
          <w:szCs w:val="26"/>
        </w:rPr>
        <w:softHyphen/>
        <w:t>дартного режущего инструмента, используемого при точении, сверлении, зенкеровании, развертывании, фрезеровании, шлифовании и других видах обработки;</w:t>
      </w:r>
    </w:p>
    <w:p w:rsidR="004E4EB3" w:rsidRPr="003675EE" w:rsidRDefault="00900E17" w:rsidP="00900E17">
      <w:pPr>
        <w:tabs>
          <w:tab w:val="left" w:pos="0"/>
        </w:tabs>
        <w:ind w:left="-142" w:firstLine="568"/>
        <w:jc w:val="both"/>
        <w:rPr>
          <w:rFonts w:ascii="Times New Roman" w:hAnsi="Times New Roman" w:cs="Times New Roman"/>
          <w:sz w:val="26"/>
          <w:szCs w:val="26"/>
        </w:rPr>
      </w:pPr>
      <w:r>
        <w:rPr>
          <w:rFonts w:ascii="Times New Roman" w:hAnsi="Times New Roman" w:cs="Times New Roman"/>
          <w:i/>
          <w:sz w:val="26"/>
          <w:szCs w:val="26"/>
        </w:rPr>
        <w:t>-</w:t>
      </w:r>
      <w:r w:rsidRPr="00B24709">
        <w:rPr>
          <w:rFonts w:ascii="Times New Roman" w:hAnsi="Times New Roman" w:cs="Times New Roman"/>
          <w:i/>
          <w:sz w:val="26"/>
          <w:szCs w:val="26"/>
        </w:rPr>
        <w:t xml:space="preserve"> экономически обосновать выбор метода обработки.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xml:space="preserve">ОК 3.  Принимать решение в стандартных и нестандартных ситуациях и нести за них ответственность. </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xml:space="preserve">ОК 7. Брать на себя ответственность за работу членов команды (подчиненных), за </w:t>
      </w:r>
      <w:r w:rsidRPr="009F171A">
        <w:rPr>
          <w:rFonts w:ascii="Times New Roman" w:hAnsi="Times New Roman" w:cs="Times New Roman"/>
          <w:sz w:val="26"/>
          <w:szCs w:val="26"/>
        </w:rPr>
        <w:lastRenderedPageBreak/>
        <w:t>результат выполнения задания.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1.2. Выбрать метод получения заготовок и схемы их базирования.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1.4. Разрабатывать и внедрять управляющие программы обработки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2.1. Участвовать в планировании и организации работы структурного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2.2. Участвовать в руководстве работой структурного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2.3. Участвовать в анализе процесса и результатов деятельности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Pr="003675EE" w:rsidRDefault="00900E17" w:rsidP="00900E17">
      <w:pPr>
        <w:autoSpaceDE w:val="0"/>
        <w:autoSpaceDN w:val="0"/>
        <w:adjustRightInd w:val="0"/>
        <w:ind w:firstLine="426"/>
        <w:jc w:val="both"/>
        <w:rPr>
          <w:rFonts w:ascii="Times New Roman" w:hAnsi="Times New Roman" w:cs="Times New Roman"/>
          <w:sz w:val="26"/>
          <w:szCs w:val="26"/>
        </w:rPr>
      </w:pPr>
      <w:r w:rsidRPr="009F171A">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992"/>
        <w:gridCol w:w="3119"/>
      </w:tblGrid>
      <w:tr w:rsidR="007B44BC" w:rsidRPr="006C1414" w:rsidTr="00900E1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99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119"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900E17" w:rsidRPr="006C1414" w:rsidTr="00900E17">
        <w:trPr>
          <w:trHeight w:val="1125"/>
        </w:trPr>
        <w:tc>
          <w:tcPr>
            <w:tcW w:w="2552" w:type="dxa"/>
            <w:vMerge w:val="restart"/>
          </w:tcPr>
          <w:p w:rsidR="00900E17" w:rsidRPr="00B83A9C" w:rsidRDefault="00900E17" w:rsidP="00B83A9C">
            <w:pPr>
              <w:keepNext/>
              <w:outlineLvl w:val="0"/>
              <w:rPr>
                <w:rFonts w:ascii="Times New Roman" w:hAnsi="Times New Roman" w:cs="Times New Roman"/>
                <w:sz w:val="26"/>
                <w:szCs w:val="26"/>
              </w:rPr>
            </w:pPr>
            <w:r w:rsidRPr="009F171A">
              <w:rPr>
                <w:rFonts w:ascii="Times New Roman" w:hAnsi="Times New Roman" w:cs="Times New Roman"/>
                <w:sz w:val="26"/>
                <w:szCs w:val="26"/>
              </w:rPr>
              <w:t>Тема 1.2 Обработка металлов давлением</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Факторы, определяющие выбор метода литья для получения заготовок требуемой формы</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260"/>
        </w:trPr>
        <w:tc>
          <w:tcPr>
            <w:tcW w:w="2552" w:type="dxa"/>
            <w:vMerge/>
          </w:tcPr>
          <w:p w:rsidR="00900E17" w:rsidRPr="009F171A" w:rsidRDefault="00900E17" w:rsidP="00B83A9C">
            <w:pPr>
              <w:keepNext/>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Факторы, определяющие выбор метода ОМД для получения заготовок требуемой формы</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900E17">
        <w:tc>
          <w:tcPr>
            <w:tcW w:w="2552" w:type="dxa"/>
          </w:tcPr>
          <w:p w:rsidR="007B44BC" w:rsidRPr="00B83A9C" w:rsidRDefault="00900E17" w:rsidP="00B83A9C">
            <w:pPr>
              <w:rPr>
                <w:rFonts w:ascii="Times New Roman" w:hAnsi="Times New Roman" w:cs="Times New Roman"/>
                <w:bCs/>
                <w:sz w:val="26"/>
                <w:szCs w:val="26"/>
              </w:rPr>
            </w:pPr>
            <w:r w:rsidRPr="009F171A">
              <w:rPr>
                <w:rFonts w:ascii="Times New Roman" w:hAnsi="Times New Roman" w:cs="Times New Roman"/>
                <w:sz w:val="26"/>
                <w:szCs w:val="26"/>
              </w:rPr>
              <w:t>Тема 2.1 Инструменты формообразования</w:t>
            </w:r>
          </w:p>
        </w:tc>
        <w:tc>
          <w:tcPr>
            <w:tcW w:w="3402" w:type="dxa"/>
          </w:tcPr>
          <w:p w:rsidR="007B44BC" w:rsidRPr="00B83A9C" w:rsidRDefault="00900E17" w:rsidP="00B83A9C">
            <w:pPr>
              <w:rPr>
                <w:rFonts w:ascii="Times New Roman" w:hAnsi="Times New Roman" w:cs="Times New Roman"/>
                <w:bCs/>
                <w:sz w:val="26"/>
                <w:szCs w:val="26"/>
              </w:rPr>
            </w:pPr>
            <w:r w:rsidRPr="0076157E">
              <w:rPr>
                <w:rFonts w:ascii="Times New Roman" w:hAnsi="Times New Roman" w:cs="Times New Roman"/>
                <w:sz w:val="26"/>
                <w:szCs w:val="26"/>
              </w:rPr>
              <w:t>Выбор марки инструментального материала для различных инструментов. Методика расчета режущих инструментов</w:t>
            </w:r>
          </w:p>
        </w:tc>
        <w:tc>
          <w:tcPr>
            <w:tcW w:w="992" w:type="dxa"/>
          </w:tcPr>
          <w:p w:rsidR="007B44BC"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7B44BC"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600"/>
        </w:trPr>
        <w:tc>
          <w:tcPr>
            <w:tcW w:w="2552" w:type="dxa"/>
            <w:vMerge w:val="restart"/>
          </w:tcPr>
          <w:p w:rsidR="00900E17" w:rsidRPr="00B83A9C" w:rsidRDefault="00900E17" w:rsidP="00B83A9C">
            <w:pPr>
              <w:rPr>
                <w:rFonts w:ascii="Times New Roman" w:hAnsi="Times New Roman" w:cs="Times New Roman"/>
                <w:sz w:val="26"/>
                <w:szCs w:val="26"/>
              </w:rPr>
            </w:pPr>
            <w:r w:rsidRPr="009F171A">
              <w:rPr>
                <w:rFonts w:ascii="Times New Roman" w:hAnsi="Times New Roman" w:cs="Times New Roman"/>
                <w:sz w:val="26"/>
                <w:szCs w:val="26"/>
              </w:rPr>
              <w:t>Тема 3.6 Скорость резания, допускаемая режущими свойствами резца</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 xml:space="preserve">Составление отчета по </w:t>
            </w:r>
            <w:proofErr w:type="spellStart"/>
            <w:r w:rsidRPr="0076157E">
              <w:rPr>
                <w:rFonts w:ascii="Times New Roman" w:hAnsi="Times New Roman" w:cs="Times New Roman"/>
                <w:sz w:val="26"/>
                <w:szCs w:val="26"/>
              </w:rPr>
              <w:t>пр.работам</w:t>
            </w:r>
            <w:proofErr w:type="spellEnd"/>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300"/>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Выполнение рабочего чертежа резца в соответствии с ЕСКД и ЕСТД</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164"/>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Выполнение схемы обработки при обтачивании, растачивании, подрезке торца, прорезки заготовки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615"/>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Пути повышения производительности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200"/>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 xml:space="preserve">Пути борьбы с </w:t>
            </w:r>
            <w:proofErr w:type="spellStart"/>
            <w:r w:rsidRPr="0076157E">
              <w:rPr>
                <w:rFonts w:ascii="Times New Roman" w:hAnsi="Times New Roman" w:cs="Times New Roman"/>
                <w:sz w:val="26"/>
                <w:szCs w:val="26"/>
              </w:rPr>
              <w:t>наросто</w:t>
            </w:r>
            <w:proofErr w:type="spellEnd"/>
            <w:r>
              <w:rPr>
                <w:rFonts w:ascii="Times New Roman" w:hAnsi="Times New Roman" w:cs="Times New Roman"/>
                <w:sz w:val="26"/>
                <w:szCs w:val="26"/>
              </w:rPr>
              <w:t xml:space="preserve"> </w:t>
            </w:r>
            <w:r w:rsidRPr="0076157E">
              <w:rPr>
                <w:rFonts w:ascii="Times New Roman" w:hAnsi="Times New Roman" w:cs="Times New Roman"/>
                <w:sz w:val="26"/>
                <w:szCs w:val="26"/>
              </w:rPr>
              <w:t>образованием за счет уменьшения трения стружки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900E17" w:rsidRPr="006C1414" w:rsidTr="00900E17">
        <w:trPr>
          <w:trHeight w:val="915"/>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Применение смазочно-охлаждающих средств (СОТС)</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806"/>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Методы повышения износостойкости и надежности инструментов.</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7B44BC" w:rsidRPr="006C1414" w:rsidTr="00900E17">
        <w:tc>
          <w:tcPr>
            <w:tcW w:w="2552" w:type="dxa"/>
          </w:tcPr>
          <w:p w:rsidR="007B44BC"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4.1 Строгание и долбление</w:t>
            </w:r>
          </w:p>
        </w:tc>
        <w:tc>
          <w:tcPr>
            <w:tcW w:w="3402" w:type="dxa"/>
          </w:tcPr>
          <w:p w:rsidR="007B44BC"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Расчет размерных цепей методом полной взаимозаменяемости</w:t>
            </w:r>
          </w:p>
        </w:tc>
        <w:tc>
          <w:tcPr>
            <w:tcW w:w="992" w:type="dxa"/>
          </w:tcPr>
          <w:p w:rsidR="007B44BC"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7B44BC"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5.1 Обработка металлов сверлением</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Применение СОТС при обработке отверстий</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5.2 Обработка металлов зенкерованием и развертыванием</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Контроль зенкеров и разверток</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5.3 Расчет и табличное определение режимов резания при сверлении, зенкеровании и развертывании</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Составление отчета по пр. работе</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5.4 Конструкции сверл, зенкеров и разверток. Высокопроизводительные инструменты для обработки отверстий</w:t>
            </w:r>
          </w:p>
        </w:tc>
        <w:tc>
          <w:tcPr>
            <w:tcW w:w="3402" w:type="dxa"/>
          </w:tcPr>
          <w:p w:rsidR="00900E17" w:rsidRPr="0076157E" w:rsidRDefault="00900E17" w:rsidP="00900E17">
            <w:pPr>
              <w:rPr>
                <w:rFonts w:ascii="Times New Roman" w:hAnsi="Times New Roman" w:cs="Times New Roman"/>
                <w:b/>
                <w:sz w:val="26"/>
                <w:szCs w:val="26"/>
              </w:rPr>
            </w:pPr>
            <w:r w:rsidRPr="0076157E">
              <w:rPr>
                <w:rFonts w:ascii="Times New Roman" w:hAnsi="Times New Roman" w:cs="Times New Roman"/>
                <w:sz w:val="26"/>
                <w:szCs w:val="26"/>
              </w:rPr>
              <w:t>Составление отчета по пр. работе</w:t>
            </w:r>
          </w:p>
          <w:p w:rsidR="00900E17" w:rsidRPr="0076157E" w:rsidRDefault="00900E17" w:rsidP="00900E17">
            <w:pPr>
              <w:rPr>
                <w:rFonts w:ascii="Times New Roman" w:hAnsi="Times New Roman" w:cs="Times New Roman"/>
                <w:b/>
                <w:sz w:val="26"/>
                <w:szCs w:val="26"/>
              </w:rPr>
            </w:pPr>
            <w:r w:rsidRPr="0076157E">
              <w:rPr>
                <w:rFonts w:ascii="Times New Roman" w:hAnsi="Times New Roman" w:cs="Times New Roman"/>
                <w:sz w:val="26"/>
                <w:szCs w:val="26"/>
              </w:rPr>
              <w:t>Расчет конструктивных параметром сверла</w:t>
            </w:r>
          </w:p>
          <w:p w:rsidR="002E78FE" w:rsidRPr="00B83A9C" w:rsidRDefault="00900E17" w:rsidP="00900E17">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Рабочий чертеж сверла в соответствии с ЕСКД и ЕСТД.</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540"/>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6.4 Конструкции фрез. Особенности фрезерования</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Составление отчета по пр. работам</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58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Расчет конструктивных параметров фрезы</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5159B5">
        <w:trPr>
          <w:trHeight w:val="7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 xml:space="preserve">Рабочий чертеж фрезы в соответствии с ЕСКД и </w:t>
            </w:r>
            <w:r w:rsidRPr="0076157E">
              <w:rPr>
                <w:rFonts w:ascii="Times New Roman" w:hAnsi="Times New Roman" w:cs="Times New Roman"/>
                <w:sz w:val="26"/>
                <w:szCs w:val="26"/>
              </w:rPr>
              <w:lastRenderedPageBreak/>
              <w:t>ЕСТД</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84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цилиндрической фрезы для конкретного случая</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03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6157E">
              <w:rPr>
                <w:rFonts w:ascii="Times New Roman" w:hAnsi="Times New Roman" w:cs="Times New Roman"/>
                <w:sz w:val="26"/>
                <w:szCs w:val="26"/>
              </w:rPr>
              <w:t>Особенности назначения режимов резания при фрезеровании.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185"/>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 xml:space="preserve">Тема 7.4 Расчет и табличное определение режимов резания при </w:t>
            </w:r>
            <w:proofErr w:type="spellStart"/>
            <w:r w:rsidRPr="009F171A">
              <w:rPr>
                <w:rFonts w:ascii="Times New Roman" w:hAnsi="Times New Roman" w:cs="Times New Roman"/>
                <w:sz w:val="26"/>
                <w:szCs w:val="26"/>
              </w:rPr>
              <w:t>резьбонарезании</w:t>
            </w:r>
            <w:proofErr w:type="spellEnd"/>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Выбор инструмента для конкретного случая нарезания резьбы резцом,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1171"/>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конкретного нарезания резьбы плашкой и метчиком,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1200"/>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конкретного случая нарезания резьбы фрезой,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900E17" w:rsidRPr="006C1414" w:rsidTr="00900E17">
        <w:trPr>
          <w:trHeight w:val="600"/>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autoSpaceDE w:val="0"/>
              <w:autoSpaceDN w:val="0"/>
              <w:adjustRightInd w:val="0"/>
              <w:jc w:val="both"/>
              <w:rPr>
                <w:rFonts w:ascii="Times New Roman" w:hAnsi="Times New Roman" w:cs="Times New Roman"/>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810"/>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 xml:space="preserve">Тема 8.3 Расчет и табличное определение режимов резания при </w:t>
            </w:r>
            <w:proofErr w:type="spellStart"/>
            <w:r w:rsidRPr="009F171A">
              <w:rPr>
                <w:rFonts w:ascii="Times New Roman" w:hAnsi="Times New Roman" w:cs="Times New Roman"/>
                <w:sz w:val="26"/>
                <w:szCs w:val="26"/>
              </w:rPr>
              <w:t>зубонарезании</w:t>
            </w:r>
            <w:proofErr w:type="spellEnd"/>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Выбор инструмента для нарезания зубьев методом копирования</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155"/>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нарезания косозубых колес методом обката,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412"/>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817722" w:rsidRPr="006C1414" w:rsidTr="00900E17">
        <w:tc>
          <w:tcPr>
            <w:tcW w:w="2552" w:type="dxa"/>
          </w:tcPr>
          <w:p w:rsidR="00817722"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9.2 Расчет и табличное определение рациональных режимов резания при протягивании</w:t>
            </w:r>
          </w:p>
        </w:tc>
        <w:tc>
          <w:tcPr>
            <w:tcW w:w="3402" w:type="dxa"/>
          </w:tcPr>
          <w:p w:rsidR="00817722"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817722"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817722"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245"/>
        </w:trPr>
        <w:tc>
          <w:tcPr>
            <w:tcW w:w="2552" w:type="dxa"/>
            <w:vMerge w:val="restart"/>
          </w:tcPr>
          <w:p w:rsidR="00900E17" w:rsidRPr="009F171A"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10.2 Расчет и табличное определение рациональных режимов резания при различных видах шлифования</w:t>
            </w: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Влияние характеристики шлифовального инструмента на процесс резания</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60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характеристики шлифовальных кругов</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58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autoSpaceDE w:val="0"/>
              <w:autoSpaceDN w:val="0"/>
              <w:adjustRightInd w:val="0"/>
              <w:jc w:val="both"/>
              <w:rPr>
                <w:rFonts w:ascii="Times New Roman" w:hAnsi="Times New Roman" w:cs="Times New Roman"/>
                <w:sz w:val="26"/>
                <w:szCs w:val="26"/>
              </w:rPr>
            </w:pPr>
            <w:r w:rsidRPr="0076157E">
              <w:rPr>
                <w:rFonts w:ascii="Times New Roman" w:hAnsi="Times New Roman" w:cs="Times New Roman"/>
                <w:sz w:val="26"/>
                <w:szCs w:val="26"/>
              </w:rPr>
              <w:t>Специальные виды шлифования.</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900E17">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992" w:type="dxa"/>
            <w:vAlign w:val="center"/>
          </w:tcPr>
          <w:p w:rsidR="007B44BC" w:rsidRPr="00B83A9C" w:rsidRDefault="00B83A9C" w:rsidP="00900E17">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3</w:t>
            </w:r>
            <w:r w:rsidR="00900E17">
              <w:rPr>
                <w:rFonts w:ascii="Times New Roman" w:hAnsi="Times New Roman" w:cs="Times New Roman"/>
                <w:b/>
                <w:sz w:val="26"/>
                <w:szCs w:val="26"/>
              </w:rPr>
              <w:t>8</w:t>
            </w:r>
          </w:p>
        </w:tc>
        <w:tc>
          <w:tcPr>
            <w:tcW w:w="3119"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w:t>
      </w:r>
      <w:r w:rsidRPr="006C1414">
        <w:rPr>
          <w:rFonts w:ascii="Times New Roman" w:hAnsi="Times New Roman" w:cs="Times New Roman"/>
          <w:sz w:val="26"/>
          <w:szCs w:val="26"/>
        </w:rPr>
        <w:lastRenderedPageBreak/>
        <w:t xml:space="preserve">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xml:space="preserve">– публичное сообщение, представляющее собой развёрнутое изложение </w:t>
      </w:r>
      <w:r w:rsidRPr="006C1414">
        <w:rPr>
          <w:rFonts w:ascii="Times New Roman" w:hAnsi="Times New Roman" w:cs="Times New Roman"/>
          <w:sz w:val="26"/>
          <w:szCs w:val="26"/>
        </w:rPr>
        <w:lastRenderedPageBreak/>
        <w:t>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w:t>
      </w:r>
      <w:r w:rsidRPr="006C1414">
        <w:rPr>
          <w:rFonts w:ascii="Times New Roman" w:hAnsi="Times New Roman"/>
          <w:snapToGrid w:val="0"/>
          <w:sz w:val="26"/>
          <w:szCs w:val="26"/>
        </w:rPr>
        <w:lastRenderedPageBreak/>
        <w:t xml:space="preserve">«Методика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lastRenderedPageBreak/>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w:t>
      </w:r>
      <w:r w:rsidRPr="006C1414">
        <w:rPr>
          <w:snapToGrid w:val="0"/>
          <w:sz w:val="26"/>
          <w:szCs w:val="26"/>
        </w:rPr>
        <w:lastRenderedPageBreak/>
        <w:t xml:space="preserve">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w:t>
      </w:r>
      <w:r w:rsidRPr="006C1414">
        <w:rPr>
          <w:sz w:val="26"/>
          <w:szCs w:val="26"/>
        </w:rPr>
        <w:lastRenderedPageBreak/>
        <w:t xml:space="preserve">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должен формироваться в алфавитном порядке </w:t>
      </w:r>
      <w:r w:rsidRPr="006C1414">
        <w:rPr>
          <w:rFonts w:ascii="Times New Roman" w:hAnsi="Times New Roman" w:cs="Times New Roman"/>
          <w:sz w:val="26"/>
          <w:szCs w:val="26"/>
        </w:rPr>
        <w:lastRenderedPageBreak/>
        <w:t>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w:t>
      </w:r>
      <w:r w:rsidRPr="006C1414">
        <w:rPr>
          <w:rFonts w:ascii="Times New Roman" w:hAnsi="Times New Roman" w:cs="Times New Roman"/>
          <w:sz w:val="26"/>
          <w:szCs w:val="26"/>
        </w:rPr>
        <w:lastRenderedPageBreak/>
        <w:t xml:space="preserve">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lastRenderedPageBreak/>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159B5" w:rsidRDefault="005159B5" w:rsidP="005159B5">
      <w:pPr>
        <w:tabs>
          <w:tab w:val="left" w:pos="927"/>
        </w:tabs>
        <w:autoSpaceDE w:val="0"/>
        <w:autoSpaceDN w:val="0"/>
        <w:ind w:firstLine="480"/>
        <w:jc w:val="center"/>
        <w:rPr>
          <w:rFonts w:ascii="Times New Roman" w:eastAsia="Times New Roman" w:hAnsi="Times New Roman" w:cs="Times New Roman"/>
          <w:b/>
          <w:sz w:val="26"/>
          <w:szCs w:val="26"/>
        </w:rPr>
      </w:pPr>
      <w:r w:rsidRPr="009F171A">
        <w:rPr>
          <w:rFonts w:ascii="Times New Roman" w:eastAsia="Times New Roman" w:hAnsi="Times New Roman" w:cs="Times New Roman"/>
          <w:b/>
          <w:sz w:val="26"/>
          <w:szCs w:val="26"/>
        </w:rPr>
        <w:t>Основные источники:</w:t>
      </w:r>
    </w:p>
    <w:p w:rsidR="005159B5"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 xml:space="preserve">1.Черепахин, А. А. Процессы формообразования и </w:t>
      </w:r>
      <w:proofErr w:type="gramStart"/>
      <w:r w:rsidRPr="005159B5">
        <w:rPr>
          <w:rFonts w:ascii="Times New Roman" w:hAnsi="Times New Roman" w:cs="Times New Roman"/>
          <w:sz w:val="26"/>
          <w:szCs w:val="26"/>
        </w:rPr>
        <w:t>инструменты :</w:t>
      </w:r>
      <w:proofErr w:type="gramEnd"/>
      <w:r w:rsidRPr="005159B5">
        <w:rPr>
          <w:rFonts w:ascii="Times New Roman" w:hAnsi="Times New Roman" w:cs="Times New Roman"/>
          <w:sz w:val="26"/>
          <w:szCs w:val="26"/>
        </w:rPr>
        <w:t xml:space="preserve"> учебник / А. А. Черепахин, В. В. Клепиков. - </w:t>
      </w:r>
      <w:proofErr w:type="gramStart"/>
      <w:r w:rsidRPr="005159B5">
        <w:rPr>
          <w:rFonts w:ascii="Times New Roman" w:hAnsi="Times New Roman" w:cs="Times New Roman"/>
          <w:sz w:val="26"/>
          <w:szCs w:val="26"/>
        </w:rPr>
        <w:t>Москва :</w:t>
      </w:r>
      <w:proofErr w:type="gramEnd"/>
      <w:r w:rsidRPr="005159B5">
        <w:rPr>
          <w:rFonts w:ascii="Times New Roman" w:hAnsi="Times New Roman" w:cs="Times New Roman"/>
          <w:sz w:val="26"/>
          <w:szCs w:val="26"/>
        </w:rPr>
        <w:t xml:space="preserve"> КУРС : ИНФРА-М, 2018. - 224 с. - (Среднее профессиональное образование). - ISBN 978-5-906818-43-0. - </w:t>
      </w:r>
      <w:proofErr w:type="gramStart"/>
      <w:r w:rsidRPr="005159B5">
        <w:rPr>
          <w:rFonts w:ascii="Times New Roman" w:hAnsi="Times New Roman" w:cs="Times New Roman"/>
          <w:sz w:val="26"/>
          <w:szCs w:val="26"/>
        </w:rPr>
        <w:t>Текст :</w:t>
      </w:r>
      <w:proofErr w:type="gramEnd"/>
      <w:r w:rsidRPr="005159B5">
        <w:rPr>
          <w:rFonts w:ascii="Times New Roman" w:hAnsi="Times New Roman" w:cs="Times New Roman"/>
          <w:sz w:val="26"/>
          <w:szCs w:val="26"/>
        </w:rPr>
        <w:t xml:space="preserve"> электронный. - URL: </w:t>
      </w:r>
      <w:hyperlink r:id="rId8" w:history="1">
        <w:r w:rsidRPr="005159B5">
          <w:rPr>
            <w:rStyle w:val="a3"/>
            <w:rFonts w:ascii="Times New Roman" w:hAnsi="Times New Roman" w:cs="Times New Roman"/>
            <w:sz w:val="26"/>
            <w:szCs w:val="26"/>
          </w:rPr>
          <w:t>https://znanium.com/catalog/product/1817913</w:t>
        </w:r>
      </w:hyperlink>
      <w:r w:rsidRPr="005159B5">
        <w:rPr>
          <w:rFonts w:ascii="Times New Roman" w:hAnsi="Times New Roman" w:cs="Times New Roman"/>
          <w:sz w:val="26"/>
          <w:szCs w:val="26"/>
        </w:rPr>
        <w:t xml:space="preserve">  </w:t>
      </w:r>
    </w:p>
    <w:p w:rsidR="005159B5"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 xml:space="preserve">2. Основы технологии </w:t>
      </w:r>
      <w:proofErr w:type="gramStart"/>
      <w:r w:rsidRPr="005159B5">
        <w:rPr>
          <w:rFonts w:ascii="Times New Roman" w:hAnsi="Times New Roman" w:cs="Times New Roman"/>
          <w:sz w:val="26"/>
          <w:szCs w:val="26"/>
        </w:rPr>
        <w:t>машиностроения :</w:t>
      </w:r>
      <w:proofErr w:type="gramEnd"/>
      <w:r w:rsidRPr="005159B5">
        <w:rPr>
          <w:rFonts w:ascii="Times New Roman" w:hAnsi="Times New Roman" w:cs="Times New Roman"/>
          <w:sz w:val="26"/>
          <w:szCs w:val="26"/>
        </w:rPr>
        <w:t xml:space="preserve"> учебник / В.В. Клепиков, Н.М. Султан-заде, В.Ф. Солдатов, А.Г. </w:t>
      </w:r>
      <w:proofErr w:type="spellStart"/>
      <w:r w:rsidRPr="005159B5">
        <w:rPr>
          <w:rFonts w:ascii="Times New Roman" w:hAnsi="Times New Roman" w:cs="Times New Roman"/>
          <w:sz w:val="26"/>
          <w:szCs w:val="26"/>
        </w:rPr>
        <w:t>Схиртладзе</w:t>
      </w:r>
      <w:proofErr w:type="spellEnd"/>
      <w:r w:rsidRPr="005159B5">
        <w:rPr>
          <w:rFonts w:ascii="Times New Roman" w:hAnsi="Times New Roman" w:cs="Times New Roman"/>
          <w:sz w:val="26"/>
          <w:szCs w:val="26"/>
        </w:rPr>
        <w:t xml:space="preserve">. — </w:t>
      </w:r>
      <w:proofErr w:type="gramStart"/>
      <w:r w:rsidRPr="005159B5">
        <w:rPr>
          <w:rFonts w:ascii="Times New Roman" w:hAnsi="Times New Roman" w:cs="Times New Roman"/>
          <w:sz w:val="26"/>
          <w:szCs w:val="26"/>
        </w:rPr>
        <w:t>М. :</w:t>
      </w:r>
      <w:proofErr w:type="gramEnd"/>
      <w:r w:rsidRPr="005159B5">
        <w:rPr>
          <w:rFonts w:ascii="Times New Roman" w:hAnsi="Times New Roman" w:cs="Times New Roman"/>
          <w:sz w:val="26"/>
          <w:szCs w:val="26"/>
        </w:rPr>
        <w:t xml:space="preserve"> ИНФРА-М, 2018. — 295 с. — (Среднее профессиональное образование). - ISBN 978-5-16-015145-8. - </w:t>
      </w:r>
      <w:proofErr w:type="gramStart"/>
      <w:r w:rsidRPr="005159B5">
        <w:rPr>
          <w:rFonts w:ascii="Times New Roman" w:hAnsi="Times New Roman" w:cs="Times New Roman"/>
          <w:sz w:val="26"/>
          <w:szCs w:val="26"/>
        </w:rPr>
        <w:t>Текст :</w:t>
      </w:r>
      <w:proofErr w:type="gramEnd"/>
      <w:r w:rsidRPr="005159B5">
        <w:rPr>
          <w:rFonts w:ascii="Times New Roman" w:hAnsi="Times New Roman" w:cs="Times New Roman"/>
          <w:sz w:val="26"/>
          <w:szCs w:val="26"/>
        </w:rPr>
        <w:t xml:space="preserve"> электронный. - URL: </w:t>
      </w:r>
      <w:hyperlink r:id="rId9" w:history="1">
        <w:r w:rsidRPr="005159B5">
          <w:rPr>
            <w:rStyle w:val="a3"/>
            <w:rFonts w:ascii="Times New Roman" w:hAnsi="Times New Roman" w:cs="Times New Roman"/>
            <w:sz w:val="26"/>
            <w:szCs w:val="26"/>
          </w:rPr>
          <w:t>https://znanium.com/catalog/product/1018415</w:t>
        </w:r>
      </w:hyperlink>
      <w:r w:rsidRPr="005159B5">
        <w:rPr>
          <w:rFonts w:ascii="Times New Roman" w:hAnsi="Times New Roman" w:cs="Times New Roman"/>
          <w:sz w:val="26"/>
          <w:szCs w:val="26"/>
        </w:rPr>
        <w:t xml:space="preserve"> </w:t>
      </w:r>
    </w:p>
    <w:p w:rsidR="005159B5" w:rsidRPr="005159B5" w:rsidRDefault="005159B5" w:rsidP="005159B5">
      <w:pPr>
        <w:tabs>
          <w:tab w:val="left" w:pos="927"/>
        </w:tabs>
        <w:autoSpaceDE w:val="0"/>
        <w:autoSpaceDN w:val="0"/>
        <w:ind w:firstLine="567"/>
        <w:jc w:val="both"/>
        <w:rPr>
          <w:rFonts w:ascii="Times New Roman" w:eastAsia="Times New Roman" w:hAnsi="Times New Roman" w:cs="Times New Roman"/>
          <w:b/>
          <w:sz w:val="26"/>
          <w:szCs w:val="26"/>
        </w:rPr>
      </w:pPr>
      <w:r w:rsidRPr="005159B5">
        <w:rPr>
          <w:rFonts w:ascii="Times New Roman" w:hAnsi="Times New Roman" w:cs="Times New Roman"/>
          <w:sz w:val="26"/>
          <w:szCs w:val="26"/>
        </w:rPr>
        <w:t xml:space="preserve">3. Борисенко, Г. А. Технология конструкционных материалов. Обработка </w:t>
      </w:r>
      <w:proofErr w:type="gramStart"/>
      <w:r w:rsidRPr="005159B5">
        <w:rPr>
          <w:rFonts w:ascii="Times New Roman" w:hAnsi="Times New Roman" w:cs="Times New Roman"/>
          <w:sz w:val="26"/>
          <w:szCs w:val="26"/>
        </w:rPr>
        <w:t>резанием :</w:t>
      </w:r>
      <w:proofErr w:type="gramEnd"/>
      <w:r w:rsidRPr="005159B5">
        <w:rPr>
          <w:rFonts w:ascii="Times New Roman" w:hAnsi="Times New Roman" w:cs="Times New Roman"/>
          <w:sz w:val="26"/>
          <w:szCs w:val="26"/>
        </w:rPr>
        <w:t xml:space="preserve"> учебное пособие / Г.А. Борисенко, Г.Н. Иванов, Р.Р. Сейфулин. — </w:t>
      </w:r>
      <w:proofErr w:type="gramStart"/>
      <w:r w:rsidRPr="005159B5">
        <w:rPr>
          <w:rFonts w:ascii="Times New Roman" w:hAnsi="Times New Roman" w:cs="Times New Roman"/>
          <w:sz w:val="26"/>
          <w:szCs w:val="26"/>
        </w:rPr>
        <w:t>Москва :</w:t>
      </w:r>
      <w:proofErr w:type="gramEnd"/>
      <w:r w:rsidRPr="005159B5">
        <w:rPr>
          <w:rFonts w:ascii="Times New Roman" w:hAnsi="Times New Roman" w:cs="Times New Roman"/>
          <w:sz w:val="26"/>
          <w:szCs w:val="26"/>
        </w:rPr>
        <w:t xml:space="preserve"> ИНФРА-М, 2018. — 142 с. — (Среднее профессиональное образование). - ISBN 978-5-16-015221-9. - </w:t>
      </w:r>
      <w:proofErr w:type="gramStart"/>
      <w:r w:rsidRPr="005159B5">
        <w:rPr>
          <w:rFonts w:ascii="Times New Roman" w:hAnsi="Times New Roman" w:cs="Times New Roman"/>
          <w:sz w:val="26"/>
          <w:szCs w:val="26"/>
        </w:rPr>
        <w:t>Текст :</w:t>
      </w:r>
      <w:proofErr w:type="gramEnd"/>
      <w:r w:rsidRPr="005159B5">
        <w:rPr>
          <w:rFonts w:ascii="Times New Roman" w:hAnsi="Times New Roman" w:cs="Times New Roman"/>
          <w:sz w:val="26"/>
          <w:szCs w:val="26"/>
        </w:rPr>
        <w:t xml:space="preserve"> электронный. - URL: </w:t>
      </w:r>
      <w:hyperlink r:id="rId10" w:history="1">
        <w:r w:rsidRPr="005159B5">
          <w:rPr>
            <w:rStyle w:val="a3"/>
            <w:rFonts w:ascii="Times New Roman" w:hAnsi="Times New Roman" w:cs="Times New Roman"/>
            <w:sz w:val="26"/>
            <w:szCs w:val="26"/>
          </w:rPr>
          <w:t>https://znanium.com/catalog/product/1020282</w:t>
        </w:r>
      </w:hyperlink>
      <w:r w:rsidRPr="005159B5">
        <w:rPr>
          <w:rFonts w:ascii="Times New Roman" w:hAnsi="Times New Roman" w:cs="Times New Roman"/>
          <w:sz w:val="26"/>
          <w:szCs w:val="26"/>
        </w:rPr>
        <w:t xml:space="preserve">  </w:t>
      </w:r>
    </w:p>
    <w:p w:rsidR="005159B5" w:rsidRPr="005159B5" w:rsidRDefault="005159B5" w:rsidP="005159B5">
      <w:pPr>
        <w:ind w:left="709"/>
        <w:jc w:val="center"/>
        <w:rPr>
          <w:rFonts w:ascii="Times New Roman" w:eastAsia="Times New Roman" w:hAnsi="Times New Roman" w:cs="Times New Roman"/>
          <w:b/>
          <w:sz w:val="26"/>
          <w:szCs w:val="26"/>
        </w:rPr>
      </w:pPr>
      <w:r w:rsidRPr="005159B5">
        <w:rPr>
          <w:rFonts w:ascii="Times New Roman" w:eastAsia="Times New Roman" w:hAnsi="Times New Roman" w:cs="Times New Roman"/>
          <w:b/>
          <w:sz w:val="26"/>
          <w:szCs w:val="26"/>
        </w:rPr>
        <w:t>Дополнительная литература</w:t>
      </w:r>
    </w:p>
    <w:p w:rsidR="005159B5" w:rsidRPr="005159B5" w:rsidRDefault="005159B5" w:rsidP="005159B5">
      <w:pPr>
        <w:tabs>
          <w:tab w:val="left" w:pos="927"/>
        </w:tabs>
        <w:autoSpaceDE w:val="0"/>
        <w:autoSpaceDN w:val="0"/>
        <w:ind w:firstLine="567"/>
        <w:rPr>
          <w:rFonts w:ascii="Times New Roman" w:eastAsia="Times New Roman" w:hAnsi="Times New Roman" w:cs="Times New Roman"/>
          <w:sz w:val="26"/>
          <w:szCs w:val="26"/>
        </w:rPr>
      </w:pPr>
      <w:r w:rsidRPr="005159B5">
        <w:rPr>
          <w:rFonts w:ascii="Times New Roman" w:eastAsia="Times New Roman" w:hAnsi="Times New Roman" w:cs="Times New Roman"/>
          <w:sz w:val="26"/>
          <w:szCs w:val="26"/>
        </w:rPr>
        <w:t xml:space="preserve">1. Солоненко, В. Г. Резание металлов и режущие </w:t>
      </w:r>
      <w:proofErr w:type="gramStart"/>
      <w:r w:rsidRPr="005159B5">
        <w:rPr>
          <w:rFonts w:ascii="Times New Roman" w:eastAsia="Times New Roman" w:hAnsi="Times New Roman" w:cs="Times New Roman"/>
          <w:sz w:val="26"/>
          <w:szCs w:val="26"/>
        </w:rPr>
        <w:t>инструменты :</w:t>
      </w:r>
      <w:proofErr w:type="gramEnd"/>
      <w:r w:rsidRPr="005159B5">
        <w:rPr>
          <w:rFonts w:ascii="Times New Roman" w:eastAsia="Times New Roman" w:hAnsi="Times New Roman" w:cs="Times New Roman"/>
          <w:sz w:val="26"/>
          <w:szCs w:val="26"/>
        </w:rPr>
        <w:t xml:space="preserve"> учебное пособие / В.Г. Солоненко, А.А. Рыжкин. — </w:t>
      </w:r>
      <w:proofErr w:type="gramStart"/>
      <w:r w:rsidRPr="005159B5">
        <w:rPr>
          <w:rFonts w:ascii="Times New Roman" w:eastAsia="Times New Roman" w:hAnsi="Times New Roman" w:cs="Times New Roman"/>
          <w:sz w:val="26"/>
          <w:szCs w:val="26"/>
        </w:rPr>
        <w:t>Москва :</w:t>
      </w:r>
      <w:proofErr w:type="gramEnd"/>
      <w:r w:rsidRPr="005159B5">
        <w:rPr>
          <w:rFonts w:ascii="Times New Roman" w:eastAsia="Times New Roman" w:hAnsi="Times New Roman" w:cs="Times New Roman"/>
          <w:sz w:val="26"/>
          <w:szCs w:val="26"/>
        </w:rPr>
        <w:t xml:space="preserve"> ИНФРА-М, 2018. — 415 с. — (Среднее профессиональное образование). - ISBN 978-5-16-015247-9. - Текст: электронный. - URL: </w:t>
      </w:r>
      <w:hyperlink r:id="rId11" w:history="1">
        <w:r w:rsidRPr="005159B5">
          <w:rPr>
            <w:rStyle w:val="a3"/>
            <w:rFonts w:ascii="Times New Roman" w:hAnsi="Times New Roman" w:cs="Times New Roman"/>
            <w:sz w:val="26"/>
            <w:szCs w:val="26"/>
          </w:rPr>
          <w:t>https://znanium.com/catalog/product/1113506</w:t>
        </w:r>
      </w:hyperlink>
      <w:r w:rsidRPr="005159B5">
        <w:rPr>
          <w:rFonts w:ascii="Times New Roman" w:eastAsia="Times New Roman" w:hAnsi="Times New Roman" w:cs="Times New Roman"/>
          <w:sz w:val="26"/>
          <w:szCs w:val="26"/>
        </w:rPr>
        <w:t>.</w:t>
      </w:r>
    </w:p>
    <w:p w:rsidR="005159B5" w:rsidRPr="005159B5" w:rsidRDefault="005159B5" w:rsidP="005159B5">
      <w:pPr>
        <w:ind w:firstLine="567"/>
        <w:jc w:val="both"/>
        <w:rPr>
          <w:rFonts w:ascii="Times New Roman" w:eastAsia="Times New Roman" w:hAnsi="Times New Roman" w:cs="Times New Roman"/>
          <w:sz w:val="26"/>
          <w:szCs w:val="26"/>
        </w:rPr>
      </w:pPr>
      <w:r w:rsidRPr="005159B5">
        <w:rPr>
          <w:rFonts w:ascii="Times New Roman" w:eastAsia="Times New Roman" w:hAnsi="Times New Roman" w:cs="Times New Roman"/>
          <w:sz w:val="26"/>
          <w:szCs w:val="26"/>
        </w:rPr>
        <w:t xml:space="preserve">2. </w:t>
      </w:r>
      <w:proofErr w:type="spellStart"/>
      <w:r w:rsidRPr="005159B5">
        <w:rPr>
          <w:rFonts w:ascii="Times New Roman" w:eastAsia="Times New Roman" w:hAnsi="Times New Roman" w:cs="Times New Roman"/>
          <w:sz w:val="26"/>
          <w:szCs w:val="26"/>
        </w:rPr>
        <w:t>Гоцеридзе</w:t>
      </w:r>
      <w:proofErr w:type="spellEnd"/>
      <w:r w:rsidRPr="005159B5">
        <w:rPr>
          <w:rFonts w:ascii="Times New Roman" w:eastAsia="Times New Roman" w:hAnsi="Times New Roman" w:cs="Times New Roman"/>
          <w:sz w:val="26"/>
          <w:szCs w:val="26"/>
        </w:rPr>
        <w:t xml:space="preserve"> Р.М. Процессы формообразования и инструменты: Учебник для СПО. Издательский Дом ПИТЕР, 2018</w:t>
      </w:r>
    </w:p>
    <w:p w:rsidR="005159B5" w:rsidRPr="005159B5" w:rsidRDefault="005159B5" w:rsidP="005159B5">
      <w:pPr>
        <w:ind w:left="567" w:right="566" w:firstLine="567"/>
        <w:rPr>
          <w:rFonts w:ascii="Times New Roman" w:hAnsi="Times New Roman" w:cs="Times New Roman"/>
          <w:b/>
          <w:sz w:val="26"/>
          <w:szCs w:val="26"/>
        </w:rPr>
      </w:pPr>
      <w:r w:rsidRPr="005159B5">
        <w:rPr>
          <w:rFonts w:ascii="Times New Roman" w:hAnsi="Times New Roman" w:cs="Times New Roman"/>
          <w:b/>
          <w:sz w:val="26"/>
          <w:szCs w:val="26"/>
        </w:rPr>
        <w:t>Интернет-ресурсы:</w:t>
      </w:r>
    </w:p>
    <w:p w:rsidR="005159B5" w:rsidRPr="005159B5" w:rsidRDefault="005159B5" w:rsidP="005159B5">
      <w:pPr>
        <w:ind w:left="-567" w:firstLine="567"/>
        <w:rPr>
          <w:rFonts w:ascii="Times New Roman" w:hAnsi="Times New Roman" w:cs="Times New Roman"/>
          <w:sz w:val="26"/>
          <w:szCs w:val="26"/>
        </w:rPr>
      </w:pPr>
      <w:r w:rsidRPr="005159B5">
        <w:rPr>
          <w:rFonts w:ascii="Times New Roman" w:hAnsi="Times New Roman" w:cs="Times New Roman"/>
          <w:sz w:val="26"/>
          <w:szCs w:val="26"/>
        </w:rPr>
        <w:t>http://www.materialscience.ru/</w:t>
      </w:r>
    </w:p>
    <w:p w:rsidR="005159B5" w:rsidRPr="005159B5" w:rsidRDefault="005159B5" w:rsidP="005159B5">
      <w:pPr>
        <w:shd w:val="clear" w:color="auto" w:fill="FFFFFF"/>
        <w:ind w:left="-567" w:firstLine="567"/>
        <w:rPr>
          <w:rFonts w:ascii="Times New Roman" w:hAnsi="Times New Roman" w:cs="Times New Roman"/>
          <w:sz w:val="26"/>
          <w:szCs w:val="26"/>
        </w:rPr>
      </w:pPr>
      <w:r w:rsidRPr="005159B5">
        <w:rPr>
          <w:rStyle w:val="c13"/>
          <w:rFonts w:ascii="Times New Roman" w:hAnsi="Times New Roman" w:cs="Times New Roman"/>
          <w:sz w:val="26"/>
          <w:szCs w:val="26"/>
        </w:rPr>
        <w:t>http://festival.1september.ru/</w:t>
      </w:r>
    </w:p>
    <w:p w:rsidR="00786A0E"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http://window.edu.ru/library</w:t>
      </w:r>
      <w:r w:rsidR="00786A0E" w:rsidRPr="005159B5">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E17" w:rsidRDefault="00900E17">
      <w:r>
        <w:separator/>
      </w:r>
    </w:p>
  </w:endnote>
  <w:endnote w:type="continuationSeparator" w:id="0">
    <w:p w:rsidR="00900E17" w:rsidRDefault="0090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17" w:rsidRDefault="00900E1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900E17" w:rsidRDefault="00900E1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17" w:rsidRDefault="00900E1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E17" w:rsidRDefault="00900E17">
      <w:r>
        <w:separator/>
      </w:r>
    </w:p>
  </w:footnote>
  <w:footnote w:type="continuationSeparator" w:id="0">
    <w:p w:rsidR="00900E17" w:rsidRDefault="00900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59"/>
  </w:num>
  <w:num w:numId="7">
    <w:abstractNumId w:val="52"/>
  </w:num>
  <w:num w:numId="8">
    <w:abstractNumId w:val="14"/>
  </w:num>
  <w:num w:numId="9">
    <w:abstractNumId w:val="58"/>
  </w:num>
  <w:num w:numId="10">
    <w:abstractNumId w:val="18"/>
  </w:num>
  <w:num w:numId="11">
    <w:abstractNumId w:val="56"/>
  </w:num>
  <w:num w:numId="12">
    <w:abstractNumId w:val="44"/>
  </w:num>
  <w:num w:numId="13">
    <w:abstractNumId w:val="55"/>
  </w:num>
  <w:num w:numId="14">
    <w:abstractNumId w:val="9"/>
  </w:num>
  <w:num w:numId="15">
    <w:abstractNumId w:val="17"/>
  </w:num>
  <w:num w:numId="16">
    <w:abstractNumId w:val="7"/>
  </w:num>
  <w:num w:numId="17">
    <w:abstractNumId w:val="61"/>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0"/>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7"/>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3"/>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4"/>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662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20EEB"/>
    <w:rsid w:val="00456040"/>
    <w:rsid w:val="004578A7"/>
    <w:rsid w:val="004649E2"/>
    <w:rsid w:val="0047250C"/>
    <w:rsid w:val="00496C6B"/>
    <w:rsid w:val="004B2455"/>
    <w:rsid w:val="004D3296"/>
    <w:rsid w:val="004E4EB3"/>
    <w:rsid w:val="00510B44"/>
    <w:rsid w:val="005159B5"/>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1791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1350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020282" TargetMode="External"/><Relationship Id="rId4" Type="http://schemas.openxmlformats.org/officeDocument/2006/relationships/webSettings" Target="webSettings.xml"/><Relationship Id="rId9" Type="http://schemas.openxmlformats.org/officeDocument/2006/relationships/hyperlink" Target="https://znanium.com/catalog/product/101841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23</Pages>
  <Words>7303</Words>
  <Characters>41633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16</cp:revision>
  <cp:lastPrinted>2021-11-13T08:04:00Z</cp:lastPrinted>
  <dcterms:created xsi:type="dcterms:W3CDTF">2022-03-16T14:57:00Z</dcterms:created>
  <dcterms:modified xsi:type="dcterms:W3CDTF">2022-04-25T10:31:00Z</dcterms:modified>
</cp:coreProperties>
</file>